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4B91F" w14:textId="67B7AC8C" w:rsidR="00314962" w:rsidRPr="00830D63" w:rsidRDefault="00314962" w:rsidP="00236EBE">
      <w:pPr>
        <w:pStyle w:val="Corpodeltesto3"/>
        <w:spacing w:before="60"/>
        <w:ind w:left="2832" w:right="1371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830D6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Pr="00830D6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D4DE01" wp14:editId="2055A994">
            <wp:extent cx="2819400" cy="10287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6" t="15385" r="60318" b="7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EB228" w14:textId="77777777" w:rsidR="00314962" w:rsidRPr="00830D63" w:rsidRDefault="00314962" w:rsidP="00314962">
      <w:pPr>
        <w:tabs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</w:p>
    <w:p w14:paraId="03255E7C" w14:textId="52CBF29D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Allegato n. 1 </w:t>
      </w:r>
    </w:p>
    <w:p w14:paraId="4BA66621" w14:textId="77777777" w:rsidR="00314962" w:rsidRPr="00830D63" w:rsidRDefault="00314962" w:rsidP="00314962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9A8EAD7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DOMANDA- CURRICULUM VITAE</w:t>
      </w:r>
    </w:p>
    <w:p w14:paraId="70460555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(schema esemplificativo)</w:t>
      </w:r>
    </w:p>
    <w:p w14:paraId="494775CE" w14:textId="77777777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Al DIRETTORE DEL DIPARTIMENTO DI</w:t>
      </w:r>
    </w:p>
    <w:p w14:paraId="557F3747" w14:textId="1639B6FA" w:rsidR="00314962" w:rsidRPr="00830D63" w:rsidRDefault="00022C44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SCIENZE BIOMEDICHE, METABOLICHE E NEUROSCIENZE</w:t>
      </w:r>
    </w:p>
    <w:p w14:paraId="0C7877A9" w14:textId="77777777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dell'Università di Modena e Reggio Emilia</w:t>
      </w:r>
    </w:p>
    <w:p w14:paraId="04935235" w14:textId="2465D69F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Via </w:t>
      </w:r>
      <w:r w:rsidR="00022C44">
        <w:rPr>
          <w:rFonts w:ascii="Times New Roman" w:hAnsi="Times New Roman" w:cs="Times New Roman"/>
          <w:sz w:val="20"/>
          <w:szCs w:val="20"/>
        </w:rPr>
        <w:t xml:space="preserve"> Campi 287</w:t>
      </w:r>
    </w:p>
    <w:p w14:paraId="22C57D7E" w14:textId="2886DA5E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411</w:t>
      </w:r>
      <w:r w:rsidR="00022C44">
        <w:rPr>
          <w:rFonts w:ascii="Times New Roman" w:hAnsi="Times New Roman" w:cs="Times New Roman"/>
          <w:sz w:val="20"/>
          <w:szCs w:val="20"/>
        </w:rPr>
        <w:t>25</w:t>
      </w:r>
      <w:r w:rsidRPr="00830D63">
        <w:rPr>
          <w:rFonts w:ascii="Times New Roman" w:hAnsi="Times New Roman" w:cs="Times New Roman"/>
          <w:sz w:val="20"/>
          <w:szCs w:val="20"/>
        </w:rPr>
        <w:t xml:space="preserve"> MODENA</w:t>
      </w:r>
    </w:p>
    <w:p w14:paraId="0D6C1422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64D092A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4653532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9B6AE0F" w14:textId="51A67AAD" w:rsidR="00314962" w:rsidRPr="00830D63" w:rsidRDefault="00314962" w:rsidP="00314962">
      <w:pPr>
        <w:pStyle w:val="Corpodeltesto3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Il sottoscritto chiede di essere ammesso a partecipare alla procedura di interpello, per curriculum vitae, per l’attribuzione di un incarico inerente lo svolgimento di attività di particolare e specifica rilevanza all’interno del Progetto </w:t>
      </w:r>
      <w:r w:rsidR="00022C44" w:rsidRPr="00830D63">
        <w:rPr>
          <w:rFonts w:ascii="Times New Roman" w:hAnsi="Times New Roman" w:cs="Times New Roman"/>
          <w:sz w:val="20"/>
          <w:szCs w:val="20"/>
        </w:rPr>
        <w:t>“Sostegno all’attivazione del corso di Laurea Magistrale in Bioingegneria per l’innovazione in Medicina”</w:t>
      </w:r>
      <w:r w:rsidR="00022C44" w:rsidRPr="00830D63">
        <w:rPr>
          <w:rFonts w:ascii="Times New Roman" w:hAnsi="Times New Roman" w:cs="Times New Roman"/>
          <w:sz w:val="20"/>
          <w:szCs w:val="20"/>
        </w:rPr>
        <w:t xml:space="preserve"> </w:t>
      </w:r>
      <w:r w:rsidRPr="00830D63">
        <w:rPr>
          <w:rFonts w:ascii="Times New Roman" w:hAnsi="Times New Roman" w:cs="Times New Roman"/>
          <w:sz w:val="20"/>
          <w:szCs w:val="20"/>
        </w:rPr>
        <w:t>come da avviso emesso in data</w:t>
      </w:r>
      <w:r w:rsidR="00022C44">
        <w:rPr>
          <w:rFonts w:ascii="Times New Roman" w:hAnsi="Times New Roman" w:cs="Times New Roman"/>
          <w:sz w:val="20"/>
          <w:szCs w:val="20"/>
        </w:rPr>
        <w:t xml:space="preserve"> 23.10.2026. </w:t>
      </w:r>
    </w:p>
    <w:p w14:paraId="004048B3" w14:textId="77777777" w:rsidR="00314962" w:rsidRDefault="00314962" w:rsidP="00314962">
      <w:pPr>
        <w:pStyle w:val="Pidipagina"/>
        <w:jc w:val="both"/>
        <w:rPr>
          <w:rFonts w:ascii="Times New Roman" w:hAnsi="Times New Roman" w:cs="Times New Roman"/>
          <w:sz w:val="20"/>
          <w:szCs w:val="20"/>
        </w:rPr>
      </w:pPr>
    </w:p>
    <w:p w14:paraId="19BA1A6E" w14:textId="77777777" w:rsidR="00022C44" w:rsidRPr="00830D63" w:rsidRDefault="00022C44" w:rsidP="00314962">
      <w:pPr>
        <w:pStyle w:val="Pidipagina"/>
        <w:jc w:val="both"/>
        <w:rPr>
          <w:rFonts w:ascii="Times New Roman" w:hAnsi="Times New Roman" w:cs="Times New Roman"/>
          <w:sz w:val="20"/>
          <w:szCs w:val="20"/>
        </w:rPr>
      </w:pPr>
    </w:p>
    <w:p w14:paraId="3D31A6F0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A tal fine, cosciente delle responsabilità anche penali in caso di dichiarazioni non  veritiere dichiara:</w:t>
      </w:r>
    </w:p>
    <w:p w14:paraId="34DE0999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314962" w:rsidRPr="00830D63" w14:paraId="53141FC1" w14:textId="77777777" w:rsidTr="00726185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523149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DD9AECF" w14:textId="77777777" w:rsidR="00314962" w:rsidRPr="00830D63" w:rsidRDefault="00314962" w:rsidP="00726185">
            <w:pPr>
              <w:ind w:right="-48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12FFF6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6"/>
        <w:gridCol w:w="2738"/>
        <w:gridCol w:w="920"/>
        <w:gridCol w:w="868"/>
        <w:gridCol w:w="131"/>
        <w:gridCol w:w="1721"/>
        <w:gridCol w:w="81"/>
      </w:tblGrid>
      <w:tr w:rsidR="00314962" w:rsidRPr="00830D63" w14:paraId="58E17008" w14:textId="77777777" w:rsidTr="00726185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F259D4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D159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FFF158A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B93D59F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77121F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12EBAC4" w14:textId="77777777" w:rsidTr="00726185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7EA26A6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CD98E2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0516A56E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08BFDA2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21DC8B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4432ACC6" w14:textId="77777777" w:rsidTr="00726185">
        <w:trPr>
          <w:gridAfter w:val="2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0D513C6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7038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3D31CD4A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D6B8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B153E96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71B1180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7B591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0D44E4EC" w14:textId="77777777" w:rsidTr="007261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1" w:type="dxa"/>
          <w:trHeight w:hRule="exact" w:val="4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EF70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7AF0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</w:tcPr>
          <w:p w14:paraId="437226BC" w14:textId="77777777" w:rsidR="00314962" w:rsidRPr="00830D63" w:rsidRDefault="00314962" w:rsidP="00726185">
            <w:pPr>
              <w:ind w:right="-48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3DDFE5B4" w14:textId="77777777" w:rsidTr="00726185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EF76B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69AD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69C29C41" w14:textId="77777777" w:rsidTr="00726185">
        <w:trPr>
          <w:gridAfter w:val="1"/>
          <w:wAfter w:w="81" w:type="dxa"/>
          <w:trHeight w:hRule="exact" w:val="4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C06ED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29874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F524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3B00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5C92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F1679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6D1F0C7A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B2E864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2E12EA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33C86C21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  <w:highlight w:val="green"/>
        </w:rPr>
      </w:pPr>
    </w:p>
    <w:p w14:paraId="2AE8FA31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Di essere in possesso del  requisito richiesto per la partecipazione alla procedura selettiva ovvero:</w:t>
      </w:r>
    </w:p>
    <w:p w14:paraId="46D2F93A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AFEE3A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52FDD6" w14:textId="77777777" w:rsidR="00314962" w:rsidRPr="00830D63" w:rsidRDefault="00314962" w:rsidP="0031496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</w:t>
      </w:r>
    </w:p>
    <w:p w14:paraId="78E0E19E" w14:textId="77777777" w:rsidR="00314962" w:rsidRPr="00830D63" w:rsidRDefault="00314962" w:rsidP="00314962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663C534C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546FD7" w14:textId="77777777" w:rsidR="00314962" w:rsidRPr="00830D63" w:rsidRDefault="00314962" w:rsidP="00314962">
      <w:pPr>
        <w:pStyle w:val="Corpodeltesto2"/>
        <w:rPr>
          <w:rFonts w:ascii="Times New Roman" w:hAnsi="Times New Roman" w:cs="Times New Roman"/>
          <w:b/>
          <w:bCs/>
          <w:sz w:val="20"/>
          <w:szCs w:val="20"/>
        </w:rPr>
      </w:pPr>
    </w:p>
    <w:p w14:paraId="49534DCB" w14:textId="77777777" w:rsidR="00314962" w:rsidRPr="00830D63" w:rsidRDefault="00314962" w:rsidP="0031496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_____________________________________________________________________.</w:t>
      </w:r>
    </w:p>
    <w:p w14:paraId="1BDC318D" w14:textId="77777777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65A8AA" w14:textId="77777777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Di essere in possesso di particolare qualificazione professionale</w:t>
      </w:r>
      <w:r w:rsidRPr="00830D63">
        <w:rPr>
          <w:rFonts w:ascii="Times New Roman" w:hAnsi="Times New Roman" w:cs="Times New Roman"/>
          <w:sz w:val="20"/>
          <w:szCs w:val="20"/>
        </w:rPr>
        <w:t xml:space="preserve"> </w:t>
      </w:r>
      <w:r w:rsidRPr="00830D63">
        <w:rPr>
          <w:rFonts w:ascii="Times New Roman" w:hAnsi="Times New Roman" w:cs="Times New Roman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7C0475A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223213F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8BF5F1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0B053E4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178F3DC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6D42B17E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RECAPITO CUI INDIRIZZARE LE COMUNICAZIONI RELATIVE ALLA SELEZIONE: </w:t>
      </w:r>
    </w:p>
    <w:p w14:paraId="32A02EA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62B7F16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B7397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INDIRIZZO MAIL CUI INVIARE </w:t>
      </w:r>
      <w:r w:rsidRPr="00830D63">
        <w:rPr>
          <w:rFonts w:ascii="Times New Roman" w:hAnsi="Times New Roman" w:cs="Times New Roman"/>
          <w:sz w:val="20"/>
          <w:szCs w:val="20"/>
        </w:rPr>
        <w:t>LE COMUNICAZIONI RELATIVE ALLA SELEZIONE ___________________________________________________________________</w:t>
      </w:r>
    </w:p>
    <w:p w14:paraId="49249F9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1D0A3187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Allega alla domanda: curriculum vitae ,_______________________________________________________</w:t>
      </w:r>
    </w:p>
    <w:p w14:paraId="2B1AD632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F9800F3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- Allega nulla osta da parte del responsabile della struttura di appartenenza</w:t>
      </w:r>
    </w:p>
    <w:p w14:paraId="45693A60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F15561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Il sottoscritto dichiara che quanto indicato nella presente domanda corrisponde al vero ai sensi dell’art.46 e 47 D.P.R. 445/2000.</w:t>
      </w:r>
    </w:p>
    <w:p w14:paraId="756568A4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E6C45E7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Data _____________________</w:t>
      </w:r>
    </w:p>
    <w:p w14:paraId="2AC27F2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02955CB5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 xml:space="preserve">        Firma (a)</w:t>
      </w:r>
    </w:p>
    <w:p w14:paraId="3712353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08F5D7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7006AD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56100CE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0CAEBD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3C6FB69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3A7D698" w14:textId="77777777" w:rsidR="00314962" w:rsidRPr="00830D63" w:rsidRDefault="00314962" w:rsidP="00314962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Il sottoscritto esprime il proprio consenso affinché i dati personali forniti possano essere trattati e diffusi nel rispetto del D.lgs n.196/03, per gli adempimenti connessi alla presente procedura anche relativamente all’eventuale pubblicazione degli elenchi dei candidati e valutazione finale della commissione approvata dall’organo competente. </w:t>
      </w:r>
    </w:p>
    <w:p w14:paraId="18E04AD4" w14:textId="77777777" w:rsidR="00314962" w:rsidRPr="00830D63" w:rsidRDefault="00314962" w:rsidP="00314962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 </w:t>
      </w:r>
    </w:p>
    <w:p w14:paraId="6FA3770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1A942B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Data _____________________</w:t>
      </w:r>
    </w:p>
    <w:p w14:paraId="2FB3383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80AD44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 xml:space="preserve">        Firma</w:t>
      </w:r>
    </w:p>
    <w:p w14:paraId="2883B2EA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739119" w14:textId="77777777" w:rsidR="00314962" w:rsidRPr="00830D63" w:rsidRDefault="00314962" w:rsidP="00314962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6F9260F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D9EF1B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35AC01C7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2CCF24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B777678" w14:textId="12885C67" w:rsidR="00314962" w:rsidRPr="00830D63" w:rsidRDefault="00314962" w:rsidP="00314962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  La firma è obbligatoria, pena la </w:t>
      </w:r>
      <w:r w:rsidRPr="00830D63">
        <w:rPr>
          <w:rFonts w:ascii="Times New Roman" w:hAnsi="Times New Roman" w:cs="Times New Roman"/>
          <w:sz w:val="20"/>
          <w:szCs w:val="20"/>
          <w:u w:val="single"/>
        </w:rPr>
        <w:t>nullità</w:t>
      </w:r>
      <w:r w:rsidRPr="00830D63">
        <w:rPr>
          <w:rFonts w:ascii="Times New Roman" w:hAnsi="Times New Roman" w:cs="Times New Roman"/>
          <w:sz w:val="20"/>
          <w:szCs w:val="20"/>
        </w:rPr>
        <w:t xml:space="preserve"> della domanda.</w:t>
      </w:r>
    </w:p>
    <w:p w14:paraId="2108A9E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</w:p>
    <w:p w14:paraId="570E0B13" w14:textId="5F37EC11" w:rsidR="00AF7E70" w:rsidRPr="00830D63" w:rsidRDefault="00314962" w:rsidP="008413C6">
      <w:pPr>
        <w:pStyle w:val="Corpotesto"/>
        <w:numPr>
          <w:ilvl w:val="12"/>
          <w:numId w:val="0"/>
        </w:numPr>
        <w:rPr>
          <w:rFonts w:ascii="Times New Roman" w:hAnsi="Times New Roman"/>
          <w:sz w:val="20"/>
          <w:szCs w:val="20"/>
        </w:rPr>
      </w:pP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</w:p>
    <w:sectPr w:rsidR="00AF7E70" w:rsidRPr="00830D63" w:rsidSect="00505C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31D2" w14:textId="77777777" w:rsidR="001B2B87" w:rsidRDefault="001B2B87" w:rsidP="0010434E">
      <w:pPr>
        <w:spacing w:after="0" w:line="240" w:lineRule="auto"/>
      </w:pPr>
      <w:r>
        <w:separator/>
      </w:r>
    </w:p>
  </w:endnote>
  <w:endnote w:type="continuationSeparator" w:id="0">
    <w:p w14:paraId="4ED66D85" w14:textId="77777777" w:rsidR="001B2B87" w:rsidRDefault="001B2B87" w:rsidP="00104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F7D6" w14:textId="77777777" w:rsidR="006E21D7" w:rsidRDefault="006E21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971F" w14:textId="5C3CF21D" w:rsidR="00505C45" w:rsidRDefault="006E21D7" w:rsidP="00505C45">
    <w:pPr>
      <w:pStyle w:val="Intestazione"/>
      <w:rPr>
        <w:rFonts w:ascii="Helvetica" w:hAnsi="Helvetica"/>
      </w:rPr>
    </w:pPr>
    <w:r>
      <w:rPr>
        <w:rFonts w:ascii="Helvetica" w:hAnsi="Helvetica"/>
      </w:rPr>
      <w:tab/>
    </w:r>
  </w:p>
  <w:p w14:paraId="476E9E2F" w14:textId="77777777" w:rsidR="00505C45" w:rsidRDefault="00505C45" w:rsidP="00505C45">
    <w:pPr>
      <w:pStyle w:val="Intestazione"/>
      <w:rPr>
        <w:rFonts w:ascii="Helvetica" w:hAnsi="Helvetica"/>
      </w:rPr>
    </w:pPr>
  </w:p>
  <w:p w14:paraId="1FFDFC23" w14:textId="1C397E66" w:rsidR="00505C45" w:rsidRPr="00505C45" w:rsidRDefault="00505C45" w:rsidP="00505C45">
    <w:pPr>
      <w:pStyle w:val="Intestazione"/>
      <w:rPr>
        <w:rFonts w:ascii="Helvetica" w:hAnsi="Helvetica"/>
      </w:rPr>
    </w:pPr>
    <w:r w:rsidRPr="00505C45">
      <w:rPr>
        <w:rFonts w:ascii="Helvetica" w:hAnsi="Helvetica"/>
      </w:rPr>
      <w:t>CUP: E83C24001210002</w:t>
    </w:r>
    <w:r w:rsidRPr="00505C45">
      <w:rPr>
        <w:rFonts w:ascii="Helvetica" w:hAnsi="Helvetica"/>
      </w:rPr>
      <w:tab/>
    </w:r>
    <w:r>
      <w:rPr>
        <w:rFonts w:ascii="Helvetica" w:hAnsi="Helvetica"/>
      </w:rPr>
      <w:tab/>
    </w:r>
    <w:r w:rsidRPr="00505C45">
      <w:rPr>
        <w:rFonts w:ascii="Helvetica" w:hAnsi="Helvetica"/>
      </w:rPr>
      <w:t>Rif Pa: 2024-22646/RER.</w:t>
    </w:r>
  </w:p>
  <w:p w14:paraId="5F301B95" w14:textId="6DBE8349" w:rsidR="00505C45" w:rsidRPr="00505C45" w:rsidRDefault="00505C45" w:rsidP="00505C45">
    <w:pPr>
      <w:pStyle w:val="Intestazione"/>
    </w:pPr>
  </w:p>
  <w:p w14:paraId="0BD92A51" w14:textId="77777777" w:rsidR="00505C45" w:rsidRDefault="00505C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AA0B" w14:textId="77777777" w:rsidR="006E21D7" w:rsidRDefault="006E21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7A1C5" w14:textId="77777777" w:rsidR="001B2B87" w:rsidRDefault="001B2B87" w:rsidP="0010434E">
      <w:pPr>
        <w:spacing w:after="0" w:line="240" w:lineRule="auto"/>
      </w:pPr>
      <w:r>
        <w:separator/>
      </w:r>
    </w:p>
  </w:footnote>
  <w:footnote w:type="continuationSeparator" w:id="0">
    <w:p w14:paraId="4FBC8948" w14:textId="77777777" w:rsidR="001B2B87" w:rsidRDefault="001B2B87" w:rsidP="00104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39E6" w14:textId="77777777" w:rsidR="006E21D7" w:rsidRDefault="006E21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2B8E" w14:textId="3974CAA8" w:rsidR="00505C45" w:rsidRPr="00505C45" w:rsidRDefault="00505C45" w:rsidP="00505C4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064ECFE2" wp14:editId="442336CE">
          <wp:simplePos x="0" y="0"/>
          <wp:positionH relativeFrom="column">
            <wp:posOffset>-357226</wp:posOffset>
          </wp:positionH>
          <wp:positionV relativeFrom="paragraph">
            <wp:posOffset>-460669</wp:posOffset>
          </wp:positionV>
          <wp:extent cx="2377440" cy="948690"/>
          <wp:effectExtent l="0" t="0" r="0" b="0"/>
          <wp:wrapSquare wrapText="bothSides"/>
          <wp:docPr id="46504661" name="Immagine 1" descr="loghi istituzionali — Agenda Digitale — dell'Emilia-Roma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istituzionali — Agenda Digitale — dell'Emilia-Romag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64A2">
      <w:rPr>
        <w:rFonts w:ascii="Calibri" w:hAnsi="Calibri"/>
        <w:b/>
        <w:noProof/>
        <w:color w:val="505357"/>
        <w:sz w:val="14"/>
        <w:szCs w:val="14"/>
        <w:lang w:eastAsia="it-IT"/>
      </w:rPr>
      <w:drawing>
        <wp:anchor distT="0" distB="0" distL="114300" distR="114300" simplePos="0" relativeHeight="251659264" behindDoc="0" locked="0" layoutInCell="1" allowOverlap="1" wp14:anchorId="50E964F0" wp14:editId="1FEA8B30">
          <wp:simplePos x="0" y="0"/>
          <wp:positionH relativeFrom="column">
            <wp:posOffset>4222007</wp:posOffset>
          </wp:positionH>
          <wp:positionV relativeFrom="paragraph">
            <wp:posOffset>-360649</wp:posOffset>
          </wp:positionV>
          <wp:extent cx="1998980" cy="76263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980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60AC32" w14:textId="3A4C0BF5" w:rsidR="0010434E" w:rsidRDefault="0010434E">
    <w:pPr>
      <w:pStyle w:val="Intestazione"/>
    </w:pPr>
    <w:r>
      <w:fldChar w:fldCharType="begin"/>
    </w:r>
    <w:r>
      <w:instrText xml:space="preserve"> INCLUDEPICTURE "https://digitale.regione.emilia-romagna.it/punti-digitale-facile/grafiche/loghi-istituzionali/logo_regione_emilia_romagna.png" \* MERGEFORMATINET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D41EA" w14:textId="77777777" w:rsidR="006E21D7" w:rsidRDefault="006E21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"/>
      <w:lvlJc w:val="left"/>
      <w:pPr>
        <w:ind w:left="800" w:hanging="360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744" w:hanging="360"/>
      </w:pPr>
    </w:lvl>
    <w:lvl w:ilvl="2">
      <w:numFmt w:val="bullet"/>
      <w:lvlText w:val="•"/>
      <w:lvlJc w:val="left"/>
      <w:pPr>
        <w:ind w:left="2689" w:hanging="360"/>
      </w:pPr>
    </w:lvl>
    <w:lvl w:ilvl="3">
      <w:numFmt w:val="bullet"/>
      <w:lvlText w:val="•"/>
      <w:lvlJc w:val="left"/>
      <w:pPr>
        <w:ind w:left="3633" w:hanging="360"/>
      </w:pPr>
    </w:lvl>
    <w:lvl w:ilvl="4">
      <w:numFmt w:val="bullet"/>
      <w:lvlText w:val="•"/>
      <w:lvlJc w:val="left"/>
      <w:pPr>
        <w:ind w:left="4578" w:hanging="360"/>
      </w:pPr>
    </w:lvl>
    <w:lvl w:ilvl="5">
      <w:numFmt w:val="bullet"/>
      <w:lvlText w:val="•"/>
      <w:lvlJc w:val="left"/>
      <w:pPr>
        <w:ind w:left="5523" w:hanging="360"/>
      </w:pPr>
    </w:lvl>
    <w:lvl w:ilvl="6">
      <w:numFmt w:val="bullet"/>
      <w:lvlText w:val="•"/>
      <w:lvlJc w:val="left"/>
      <w:pPr>
        <w:ind w:left="6467" w:hanging="360"/>
      </w:pPr>
    </w:lvl>
    <w:lvl w:ilvl="7">
      <w:numFmt w:val="bullet"/>
      <w:lvlText w:val="•"/>
      <w:lvlJc w:val="left"/>
      <w:pPr>
        <w:ind w:left="7412" w:hanging="360"/>
      </w:pPr>
    </w:lvl>
    <w:lvl w:ilvl="8">
      <w:numFmt w:val="bullet"/>
      <w:lvlText w:val="•"/>
      <w:lvlJc w:val="left"/>
      <w:pPr>
        <w:ind w:left="8357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"/>
      <w:lvlJc w:val="left"/>
      <w:pPr>
        <w:ind w:left="440" w:hanging="284"/>
      </w:pPr>
      <w:rPr>
        <w:rFonts w:ascii="Symbol" w:hAnsi="Symbol" w:cs="Symbol"/>
        <w:b w:val="0"/>
        <w:bCs w:val="0"/>
        <w:w w:val="100"/>
        <w:sz w:val="16"/>
        <w:szCs w:val="16"/>
      </w:rPr>
    </w:lvl>
    <w:lvl w:ilvl="1">
      <w:numFmt w:val="bullet"/>
      <w:lvlText w:val="-"/>
      <w:lvlJc w:val="left"/>
      <w:pPr>
        <w:ind w:left="1083" w:hanging="360"/>
      </w:pPr>
      <w:rPr>
        <w:rFonts w:ascii="Tahoma" w:hAnsi="Tahoma" w:cs="Tahoma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2098" w:hanging="360"/>
      </w:pPr>
    </w:lvl>
    <w:lvl w:ilvl="3">
      <w:numFmt w:val="bullet"/>
      <w:lvlText w:val="•"/>
      <w:lvlJc w:val="left"/>
      <w:pPr>
        <w:ind w:left="3116" w:hanging="360"/>
      </w:pPr>
    </w:lvl>
    <w:lvl w:ilvl="4">
      <w:numFmt w:val="bullet"/>
      <w:lvlText w:val="•"/>
      <w:lvlJc w:val="left"/>
      <w:pPr>
        <w:ind w:left="4135" w:hanging="360"/>
      </w:pPr>
    </w:lvl>
    <w:lvl w:ilvl="5">
      <w:numFmt w:val="bullet"/>
      <w:lvlText w:val="•"/>
      <w:lvlJc w:val="left"/>
      <w:pPr>
        <w:ind w:left="5153" w:hanging="360"/>
      </w:pPr>
    </w:lvl>
    <w:lvl w:ilvl="6">
      <w:numFmt w:val="bullet"/>
      <w:lvlText w:val="•"/>
      <w:lvlJc w:val="left"/>
      <w:pPr>
        <w:ind w:left="6172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209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574" w:hanging="135"/>
      </w:pPr>
      <w:rPr>
        <w:rFonts w:ascii="Tahoma" w:hAnsi="Tahoma" w:cs="Tahoma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546" w:hanging="135"/>
      </w:pPr>
    </w:lvl>
    <w:lvl w:ilvl="2">
      <w:numFmt w:val="bullet"/>
      <w:lvlText w:val="•"/>
      <w:lvlJc w:val="left"/>
      <w:pPr>
        <w:ind w:left="2513" w:hanging="135"/>
      </w:pPr>
    </w:lvl>
    <w:lvl w:ilvl="3">
      <w:numFmt w:val="bullet"/>
      <w:lvlText w:val="•"/>
      <w:lvlJc w:val="left"/>
      <w:pPr>
        <w:ind w:left="3479" w:hanging="135"/>
      </w:pPr>
    </w:lvl>
    <w:lvl w:ilvl="4">
      <w:numFmt w:val="bullet"/>
      <w:lvlText w:val="•"/>
      <w:lvlJc w:val="left"/>
      <w:pPr>
        <w:ind w:left="4446" w:hanging="135"/>
      </w:pPr>
    </w:lvl>
    <w:lvl w:ilvl="5">
      <w:numFmt w:val="bullet"/>
      <w:lvlText w:val="•"/>
      <w:lvlJc w:val="left"/>
      <w:pPr>
        <w:ind w:left="5413" w:hanging="135"/>
      </w:pPr>
    </w:lvl>
    <w:lvl w:ilvl="6">
      <w:numFmt w:val="bullet"/>
      <w:lvlText w:val="•"/>
      <w:lvlJc w:val="left"/>
      <w:pPr>
        <w:ind w:left="6379" w:hanging="135"/>
      </w:pPr>
    </w:lvl>
    <w:lvl w:ilvl="7">
      <w:numFmt w:val="bullet"/>
      <w:lvlText w:val="•"/>
      <w:lvlJc w:val="left"/>
      <w:pPr>
        <w:ind w:left="7346" w:hanging="135"/>
      </w:pPr>
    </w:lvl>
    <w:lvl w:ilvl="8">
      <w:numFmt w:val="bullet"/>
      <w:lvlText w:val="•"/>
      <w:lvlJc w:val="left"/>
      <w:pPr>
        <w:ind w:left="8313" w:hanging="135"/>
      </w:pPr>
    </w:lvl>
  </w:abstractNum>
  <w:abstractNum w:abstractNumId="3" w15:restartNumberingAfterBreak="0">
    <w:nsid w:val="358F5AC6"/>
    <w:multiLevelType w:val="hybridMultilevel"/>
    <w:tmpl w:val="3E825B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5402A"/>
    <w:multiLevelType w:val="hybridMultilevel"/>
    <w:tmpl w:val="91C6BBE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54B97"/>
    <w:multiLevelType w:val="hybridMultilevel"/>
    <w:tmpl w:val="D2E65554"/>
    <w:lvl w:ilvl="0" w:tplc="534CFEC0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54936"/>
    <w:multiLevelType w:val="hybridMultilevel"/>
    <w:tmpl w:val="D6C0FEF0"/>
    <w:lvl w:ilvl="0" w:tplc="1C30C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C5941"/>
    <w:multiLevelType w:val="hybridMultilevel"/>
    <w:tmpl w:val="224656A4"/>
    <w:lvl w:ilvl="0" w:tplc="10A27230"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86C8F"/>
    <w:multiLevelType w:val="hybridMultilevel"/>
    <w:tmpl w:val="4208A9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768534">
    <w:abstractNumId w:val="8"/>
  </w:num>
  <w:num w:numId="2" w16cid:durableId="1868058024">
    <w:abstractNumId w:val="5"/>
  </w:num>
  <w:num w:numId="3" w16cid:durableId="163402590">
    <w:abstractNumId w:val="1"/>
  </w:num>
  <w:num w:numId="4" w16cid:durableId="151870253">
    <w:abstractNumId w:val="0"/>
  </w:num>
  <w:num w:numId="5" w16cid:durableId="175581463">
    <w:abstractNumId w:val="2"/>
  </w:num>
  <w:num w:numId="6" w16cid:durableId="1292401576">
    <w:abstractNumId w:val="9"/>
  </w:num>
  <w:num w:numId="7" w16cid:durableId="501236839">
    <w:abstractNumId w:val="4"/>
  </w:num>
  <w:num w:numId="8" w16cid:durableId="1121845629">
    <w:abstractNumId w:val="6"/>
  </w:num>
  <w:num w:numId="9" w16cid:durableId="1060129300">
    <w:abstractNumId w:val="3"/>
  </w:num>
  <w:num w:numId="10" w16cid:durableId="2133622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3C"/>
    <w:rsid w:val="00022C44"/>
    <w:rsid w:val="00077E88"/>
    <w:rsid w:val="000B0BD0"/>
    <w:rsid w:val="000B200B"/>
    <w:rsid w:val="000B75F0"/>
    <w:rsid w:val="000D3437"/>
    <w:rsid w:val="000F4247"/>
    <w:rsid w:val="0010434E"/>
    <w:rsid w:val="0011563B"/>
    <w:rsid w:val="00171C3A"/>
    <w:rsid w:val="00173610"/>
    <w:rsid w:val="001B2B87"/>
    <w:rsid w:val="001D09B6"/>
    <w:rsid w:val="001E6D35"/>
    <w:rsid w:val="00212E8D"/>
    <w:rsid w:val="00236EBE"/>
    <w:rsid w:val="002B7FFB"/>
    <w:rsid w:val="002C3DF4"/>
    <w:rsid w:val="002D27CA"/>
    <w:rsid w:val="002D3328"/>
    <w:rsid w:val="00314962"/>
    <w:rsid w:val="00342B2A"/>
    <w:rsid w:val="0034353C"/>
    <w:rsid w:val="003706B4"/>
    <w:rsid w:val="003B2365"/>
    <w:rsid w:val="003C2F27"/>
    <w:rsid w:val="00403B60"/>
    <w:rsid w:val="00443E50"/>
    <w:rsid w:val="00481D2F"/>
    <w:rsid w:val="004B3774"/>
    <w:rsid w:val="004E0C82"/>
    <w:rsid w:val="00505C45"/>
    <w:rsid w:val="0053628D"/>
    <w:rsid w:val="005C1884"/>
    <w:rsid w:val="0060729D"/>
    <w:rsid w:val="00663A68"/>
    <w:rsid w:val="006811BA"/>
    <w:rsid w:val="006E21D7"/>
    <w:rsid w:val="0071766D"/>
    <w:rsid w:val="007811EF"/>
    <w:rsid w:val="007B273B"/>
    <w:rsid w:val="007C7A73"/>
    <w:rsid w:val="007E534B"/>
    <w:rsid w:val="007E5A55"/>
    <w:rsid w:val="008227B6"/>
    <w:rsid w:val="00830D63"/>
    <w:rsid w:val="00835A0A"/>
    <w:rsid w:val="008413C6"/>
    <w:rsid w:val="00864322"/>
    <w:rsid w:val="008E0F42"/>
    <w:rsid w:val="0091646E"/>
    <w:rsid w:val="00965783"/>
    <w:rsid w:val="00990DA1"/>
    <w:rsid w:val="0099698E"/>
    <w:rsid w:val="00A112A1"/>
    <w:rsid w:val="00A464D6"/>
    <w:rsid w:val="00A54CFB"/>
    <w:rsid w:val="00A67DED"/>
    <w:rsid w:val="00A74EC6"/>
    <w:rsid w:val="00AF7E70"/>
    <w:rsid w:val="00B200D3"/>
    <w:rsid w:val="00B26C0F"/>
    <w:rsid w:val="00B316D0"/>
    <w:rsid w:val="00B71A06"/>
    <w:rsid w:val="00BC33E2"/>
    <w:rsid w:val="00BE36E7"/>
    <w:rsid w:val="00BF5000"/>
    <w:rsid w:val="00BF57FD"/>
    <w:rsid w:val="00C0062C"/>
    <w:rsid w:val="00C553FF"/>
    <w:rsid w:val="00C63120"/>
    <w:rsid w:val="00C83911"/>
    <w:rsid w:val="00D67840"/>
    <w:rsid w:val="00DD2093"/>
    <w:rsid w:val="00DF3401"/>
    <w:rsid w:val="00E1117D"/>
    <w:rsid w:val="00E23445"/>
    <w:rsid w:val="00E41C80"/>
    <w:rsid w:val="00E42E4B"/>
    <w:rsid w:val="00E81BE9"/>
    <w:rsid w:val="00EA6C44"/>
    <w:rsid w:val="00EB1A49"/>
    <w:rsid w:val="00EB5D5E"/>
    <w:rsid w:val="00F606D4"/>
    <w:rsid w:val="00F63606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38FBA"/>
  <w15:chartTrackingRefBased/>
  <w15:docId w15:val="{1E973387-2300-AF41-9533-A9C695AE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A73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435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35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35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35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35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35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35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35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35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3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3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3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35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35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35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35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35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35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3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3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35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3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353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35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353C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435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3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35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35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434E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34E"/>
  </w:style>
  <w:style w:type="paragraph" w:styleId="Pidipagina">
    <w:name w:val="footer"/>
    <w:basedOn w:val="Normale"/>
    <w:link w:val="PidipaginaCarattere"/>
    <w:uiPriority w:val="99"/>
    <w:unhideWhenUsed/>
    <w:rsid w:val="0010434E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34E"/>
  </w:style>
  <w:style w:type="paragraph" w:styleId="Corpotesto">
    <w:name w:val="Body Text"/>
    <w:basedOn w:val="Normale"/>
    <w:link w:val="CorpotestoCarattere"/>
    <w:uiPriority w:val="99"/>
    <w:unhideWhenUsed/>
    <w:rsid w:val="000B75F0"/>
    <w:pPr>
      <w:spacing w:after="120" w:line="240" w:lineRule="auto"/>
    </w:pPr>
    <w:rPr>
      <w:rFonts w:ascii="Cambria" w:eastAsia="MS Mincho" w:hAnsi="Cambria" w:cs="Times New Roman"/>
      <w:kern w:val="0"/>
      <w:sz w:val="24"/>
      <w:szCs w:val="24"/>
      <w:lang w:val="x-none" w:eastAsia="x-none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B75F0"/>
    <w:rPr>
      <w:rFonts w:ascii="Cambria" w:eastAsia="MS Mincho" w:hAnsi="Cambria" w:cs="Times New Roman"/>
      <w:kern w:val="0"/>
      <w:lang w:val="x-none" w:eastAsia="x-none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31496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314962"/>
    <w:rPr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1496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14962"/>
    <w:rPr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14962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14962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1496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ahoma" w:eastAsia="Times New Roman" w:hAnsi="Tahoma" w:cs="Tahoma"/>
      <w:kern w:val="0"/>
      <w:sz w:val="24"/>
      <w:szCs w:val="24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14962"/>
    <w:rPr>
      <w:rFonts w:ascii="Tahoma" w:eastAsia="Times New Roman" w:hAnsi="Tahoma" w:cs="Tahom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0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MAPELLI</dc:creator>
  <cp:keywords/>
  <dc:description/>
  <cp:lastModifiedBy>Maria VENTURA</cp:lastModifiedBy>
  <cp:revision>4</cp:revision>
  <dcterms:created xsi:type="dcterms:W3CDTF">2026-10-21T13:46:00Z</dcterms:created>
  <dcterms:modified xsi:type="dcterms:W3CDTF">2026-10-23T12:51:00Z</dcterms:modified>
</cp:coreProperties>
</file>