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4B91F" w14:textId="67B7AC8C" w:rsidR="00314962" w:rsidRPr="00830D63" w:rsidRDefault="00314962" w:rsidP="00236EBE">
      <w:pPr>
        <w:pStyle w:val="Corpodeltesto3"/>
        <w:spacing w:before="60"/>
        <w:ind w:left="2832" w:right="1371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830D6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</w:t>
      </w:r>
      <w:r w:rsidRPr="00830D6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BD4DE01" wp14:editId="2055A994">
            <wp:extent cx="2819400" cy="10287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16" t="15385" r="60318" b="7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EB228" w14:textId="77777777" w:rsidR="00314962" w:rsidRPr="00830D63" w:rsidRDefault="00314962" w:rsidP="00314962">
      <w:pPr>
        <w:tabs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Times New Roman" w:hAnsi="Times New Roman" w:cs="Times New Roman"/>
          <w:sz w:val="20"/>
          <w:szCs w:val="20"/>
        </w:rPr>
      </w:pPr>
    </w:p>
    <w:p w14:paraId="03255E7C" w14:textId="52CBF29D" w:rsidR="00314962" w:rsidRPr="00830D63" w:rsidRDefault="00314962" w:rsidP="00314962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Allegato n. 1 </w:t>
      </w:r>
    </w:p>
    <w:p w14:paraId="4BA66621" w14:textId="77777777" w:rsidR="00314962" w:rsidRPr="00830D63" w:rsidRDefault="00314962" w:rsidP="00314962">
      <w:pPr>
        <w:tabs>
          <w:tab w:val="left" w:pos="0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49A8EAD7" w14:textId="77777777" w:rsidR="00314962" w:rsidRPr="00830D63" w:rsidRDefault="00314962" w:rsidP="00314962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i/>
          <w:iCs/>
          <w:sz w:val="20"/>
          <w:szCs w:val="20"/>
        </w:rPr>
        <w:t>DOMANDA- CURRICULUM VITAE</w:t>
      </w:r>
    </w:p>
    <w:p w14:paraId="70460555" w14:textId="77777777" w:rsidR="00314962" w:rsidRPr="00830D63" w:rsidRDefault="00314962" w:rsidP="00314962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i/>
          <w:iCs/>
          <w:sz w:val="20"/>
          <w:szCs w:val="20"/>
        </w:rPr>
        <w:t>(schema esemplificativo)</w:t>
      </w:r>
    </w:p>
    <w:p w14:paraId="494775CE" w14:textId="77777777" w:rsidR="00314962" w:rsidRPr="00830D63" w:rsidRDefault="00314962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Al DIRETTORE DEL DIPARTIMENTO DI</w:t>
      </w:r>
    </w:p>
    <w:p w14:paraId="557F3747" w14:textId="1639B6FA" w:rsidR="00314962" w:rsidRPr="00830D63" w:rsidRDefault="00022C44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SCIENZE BIOMEDICHE, METABOLICHE E NEUROSCIENZE</w:t>
      </w:r>
    </w:p>
    <w:p w14:paraId="0C7877A9" w14:textId="77777777" w:rsidR="00314962" w:rsidRPr="00830D63" w:rsidRDefault="00314962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dell'Università di Modena e Reggio Emilia</w:t>
      </w:r>
    </w:p>
    <w:p w14:paraId="04935235" w14:textId="2465D69F" w:rsidR="00314962" w:rsidRPr="00830D63" w:rsidRDefault="00314962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830D63">
        <w:rPr>
          <w:rFonts w:ascii="Times New Roman" w:hAnsi="Times New Roman" w:cs="Times New Roman"/>
          <w:sz w:val="20"/>
          <w:szCs w:val="20"/>
        </w:rPr>
        <w:t xml:space="preserve">Via </w:t>
      </w:r>
      <w:r w:rsidR="00022C44">
        <w:rPr>
          <w:rFonts w:ascii="Times New Roman" w:hAnsi="Times New Roman" w:cs="Times New Roman"/>
          <w:sz w:val="20"/>
          <w:szCs w:val="20"/>
        </w:rPr>
        <w:t xml:space="preserve"> Campi</w:t>
      </w:r>
      <w:proofErr w:type="gramEnd"/>
      <w:r w:rsidR="00022C44">
        <w:rPr>
          <w:rFonts w:ascii="Times New Roman" w:hAnsi="Times New Roman" w:cs="Times New Roman"/>
          <w:sz w:val="20"/>
          <w:szCs w:val="20"/>
        </w:rPr>
        <w:t xml:space="preserve"> 287</w:t>
      </w:r>
    </w:p>
    <w:p w14:paraId="22C57D7E" w14:textId="2886DA5E" w:rsidR="00314962" w:rsidRPr="00830D63" w:rsidRDefault="00314962" w:rsidP="00314962">
      <w:pPr>
        <w:tabs>
          <w:tab w:val="left" w:pos="0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411</w:t>
      </w:r>
      <w:r w:rsidR="00022C44">
        <w:rPr>
          <w:rFonts w:ascii="Times New Roman" w:hAnsi="Times New Roman" w:cs="Times New Roman"/>
          <w:sz w:val="20"/>
          <w:szCs w:val="20"/>
        </w:rPr>
        <w:t>25</w:t>
      </w:r>
      <w:r w:rsidRPr="00830D63">
        <w:rPr>
          <w:rFonts w:ascii="Times New Roman" w:hAnsi="Times New Roman" w:cs="Times New Roman"/>
          <w:sz w:val="20"/>
          <w:szCs w:val="20"/>
        </w:rPr>
        <w:t xml:space="preserve"> MODENA</w:t>
      </w:r>
    </w:p>
    <w:p w14:paraId="0D6C1422" w14:textId="77777777" w:rsidR="00314962" w:rsidRPr="00830D63" w:rsidRDefault="00314962" w:rsidP="00314962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064D092A" w14:textId="77777777" w:rsidR="00314962" w:rsidRPr="00830D63" w:rsidRDefault="00314962" w:rsidP="00314962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4653532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9B6AE0F" w14:textId="614F6154" w:rsidR="00314962" w:rsidRPr="00830D63" w:rsidRDefault="00314962" w:rsidP="00314962">
      <w:pPr>
        <w:pStyle w:val="Corpodeltesto3"/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Il sottoscritto chiede di essere ammesso a partecipare alla procedura di interpello, per curriculum vitae, per l’attribuzione di un incarico inerente </w:t>
      </w:r>
      <w:proofErr w:type="gramStart"/>
      <w:r w:rsidRPr="00830D63">
        <w:rPr>
          <w:rFonts w:ascii="Times New Roman" w:hAnsi="Times New Roman" w:cs="Times New Roman"/>
          <w:sz w:val="20"/>
          <w:szCs w:val="20"/>
        </w:rPr>
        <w:t>lo</w:t>
      </w:r>
      <w:proofErr w:type="gramEnd"/>
      <w:r w:rsidRPr="00830D63">
        <w:rPr>
          <w:rFonts w:ascii="Times New Roman" w:hAnsi="Times New Roman" w:cs="Times New Roman"/>
          <w:sz w:val="20"/>
          <w:szCs w:val="20"/>
        </w:rPr>
        <w:t xml:space="preserve"> svolgimento di attività di particolare e specifica rilevanza all’interno del Progetto </w:t>
      </w:r>
      <w:r w:rsidR="00022C44" w:rsidRPr="00830D63">
        <w:rPr>
          <w:rFonts w:ascii="Times New Roman" w:hAnsi="Times New Roman" w:cs="Times New Roman"/>
          <w:sz w:val="20"/>
          <w:szCs w:val="20"/>
        </w:rPr>
        <w:t xml:space="preserve">“Sostegno all’attivazione del corso di Laurea Magistrale in Bioingegneria per l’innovazione in Medicina” </w:t>
      </w:r>
      <w:r w:rsidRPr="00830D63">
        <w:rPr>
          <w:rFonts w:ascii="Times New Roman" w:hAnsi="Times New Roman" w:cs="Times New Roman"/>
          <w:sz w:val="20"/>
          <w:szCs w:val="20"/>
        </w:rPr>
        <w:t xml:space="preserve">come da avviso emesso </w:t>
      </w:r>
      <w:r w:rsidRPr="00E60CB9">
        <w:rPr>
          <w:rFonts w:ascii="Times New Roman" w:hAnsi="Times New Roman" w:cs="Times New Roman"/>
          <w:sz w:val="20"/>
          <w:szCs w:val="20"/>
        </w:rPr>
        <w:t>in data</w:t>
      </w:r>
      <w:r w:rsidR="00022C44" w:rsidRPr="00E60CB9">
        <w:rPr>
          <w:rFonts w:ascii="Times New Roman" w:hAnsi="Times New Roman" w:cs="Times New Roman"/>
          <w:sz w:val="20"/>
          <w:szCs w:val="20"/>
        </w:rPr>
        <w:t xml:space="preserve"> 2</w:t>
      </w:r>
      <w:r w:rsidR="00E60CB9" w:rsidRPr="00E60CB9">
        <w:rPr>
          <w:rFonts w:ascii="Times New Roman" w:hAnsi="Times New Roman" w:cs="Times New Roman"/>
          <w:sz w:val="20"/>
          <w:szCs w:val="20"/>
        </w:rPr>
        <w:t>9</w:t>
      </w:r>
      <w:r w:rsidR="00022C44" w:rsidRPr="00E60CB9">
        <w:rPr>
          <w:rFonts w:ascii="Times New Roman" w:hAnsi="Times New Roman" w:cs="Times New Roman"/>
          <w:sz w:val="20"/>
          <w:szCs w:val="20"/>
        </w:rPr>
        <w:t>.10.2026.</w:t>
      </w:r>
      <w:r w:rsidR="00022C4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04048B3" w14:textId="77777777" w:rsidR="00314962" w:rsidRDefault="00314962" w:rsidP="00314962">
      <w:pPr>
        <w:pStyle w:val="Pidipagina"/>
        <w:jc w:val="both"/>
        <w:rPr>
          <w:rFonts w:ascii="Times New Roman" w:hAnsi="Times New Roman" w:cs="Times New Roman"/>
          <w:sz w:val="20"/>
          <w:szCs w:val="20"/>
        </w:rPr>
      </w:pPr>
    </w:p>
    <w:p w14:paraId="19BA1A6E" w14:textId="77777777" w:rsidR="00022C44" w:rsidRPr="00830D63" w:rsidRDefault="00022C44" w:rsidP="00314962">
      <w:pPr>
        <w:pStyle w:val="Pidipagina"/>
        <w:jc w:val="both"/>
        <w:rPr>
          <w:rFonts w:ascii="Times New Roman" w:hAnsi="Times New Roman" w:cs="Times New Roman"/>
          <w:sz w:val="20"/>
          <w:szCs w:val="20"/>
        </w:rPr>
      </w:pPr>
    </w:p>
    <w:p w14:paraId="3D31A6F0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 xml:space="preserve">A tal fine, cosciente delle responsabilità anche penali in caso di dichiarazioni </w:t>
      </w:r>
      <w:proofErr w:type="gramStart"/>
      <w:r w:rsidRPr="00830D63">
        <w:rPr>
          <w:rFonts w:ascii="Times New Roman" w:hAnsi="Times New Roman" w:cs="Times New Roman"/>
          <w:b/>
          <w:bCs/>
          <w:sz w:val="20"/>
          <w:szCs w:val="20"/>
        </w:rPr>
        <w:t>non  veritiere</w:t>
      </w:r>
      <w:proofErr w:type="gramEnd"/>
      <w:r w:rsidRPr="00830D63">
        <w:rPr>
          <w:rFonts w:ascii="Times New Roman" w:hAnsi="Times New Roman" w:cs="Times New Roman"/>
          <w:b/>
          <w:bCs/>
          <w:sz w:val="20"/>
          <w:szCs w:val="20"/>
        </w:rPr>
        <w:t xml:space="preserve"> dichiara:</w:t>
      </w:r>
    </w:p>
    <w:p w14:paraId="34DE0999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04"/>
      </w:tblGrid>
      <w:tr w:rsidR="00314962" w:rsidRPr="00830D63" w14:paraId="53141FC1" w14:textId="77777777" w:rsidTr="00726185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5231497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6DD9AECF" w14:textId="77777777" w:rsidR="00314962" w:rsidRPr="00830D63" w:rsidRDefault="00314962" w:rsidP="00726185">
            <w:pPr>
              <w:ind w:right="-48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12FFF6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26"/>
        <w:gridCol w:w="2738"/>
        <w:gridCol w:w="920"/>
        <w:gridCol w:w="868"/>
        <w:gridCol w:w="131"/>
        <w:gridCol w:w="1721"/>
        <w:gridCol w:w="81"/>
      </w:tblGrid>
      <w:tr w:rsidR="00314962" w:rsidRPr="00830D63" w14:paraId="58E17008" w14:textId="77777777" w:rsidTr="00726185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1F259D4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D1593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5FFF158A" w14:textId="77777777" w:rsidTr="00726185">
        <w:trPr>
          <w:gridAfter w:val="3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B93D59F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77121F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512EBAC4" w14:textId="77777777" w:rsidTr="00726185">
        <w:trPr>
          <w:gridAfter w:val="5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7EA26A6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DATA DI NASCITA</w:t>
            </w: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CD98E23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0516A56E" w14:textId="77777777" w:rsidTr="00726185">
        <w:trPr>
          <w:gridAfter w:val="3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08BFDA2E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21DC8B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4432ACC6" w14:textId="77777777" w:rsidTr="00726185">
        <w:trPr>
          <w:gridAfter w:val="2"/>
          <w:wAfter w:w="1802" w:type="dxa"/>
          <w:cantSplit/>
          <w:trHeight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0D513C6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47038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3D31CD4A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D6B85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5B153E96" w14:textId="77777777" w:rsidTr="00726185">
        <w:trPr>
          <w:gridAfter w:val="3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71B1180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7B5915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0D44E4EC" w14:textId="77777777" w:rsidTr="0072618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1" w:type="dxa"/>
          <w:trHeight w:hRule="exact" w:val="400"/>
        </w:trPr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EF707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27AF05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In servizio presso</w:t>
            </w:r>
          </w:p>
        </w:tc>
        <w:tc>
          <w:tcPr>
            <w:tcW w:w="6378" w:type="dxa"/>
            <w:gridSpan w:val="5"/>
          </w:tcPr>
          <w:p w14:paraId="437226BC" w14:textId="77777777" w:rsidR="00314962" w:rsidRPr="00830D63" w:rsidRDefault="00314962" w:rsidP="00726185">
            <w:pPr>
              <w:ind w:right="-48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3DDFE5B4" w14:textId="77777777" w:rsidTr="00726185">
        <w:trPr>
          <w:gridAfter w:val="3"/>
          <w:wAfter w:w="1933" w:type="dxa"/>
          <w:trHeight w:hRule="exact" w:val="200"/>
        </w:trPr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EF76B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369ADE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962" w:rsidRPr="00830D63" w14:paraId="69C29C41" w14:textId="77777777" w:rsidTr="00726185">
        <w:trPr>
          <w:gridAfter w:val="1"/>
          <w:wAfter w:w="81" w:type="dxa"/>
          <w:trHeight w:hRule="exact" w:val="400"/>
        </w:trPr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C06ED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D63">
              <w:rPr>
                <w:rFonts w:ascii="Times New Roman" w:hAnsi="Times New Roman" w:cs="Times New Roman"/>
                <w:sz w:val="20"/>
                <w:szCs w:val="20"/>
              </w:rPr>
              <w:t>Categoria e Area di appartenenza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29874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3F5243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43B00E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C5C927" w14:textId="77777777" w:rsidR="00314962" w:rsidRPr="00830D63" w:rsidRDefault="00314962" w:rsidP="007261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F16791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6D1F0C7A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B2E8640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2E12EAD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33C86C21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  <w:highlight w:val="green"/>
        </w:rPr>
      </w:pPr>
    </w:p>
    <w:p w14:paraId="2AE8FA31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 xml:space="preserve">Di essere in possesso </w:t>
      </w:r>
      <w:proofErr w:type="gramStart"/>
      <w:r w:rsidRPr="00830D63">
        <w:rPr>
          <w:rFonts w:ascii="Times New Roman" w:hAnsi="Times New Roman" w:cs="Times New Roman"/>
          <w:b/>
          <w:bCs/>
          <w:sz w:val="20"/>
          <w:szCs w:val="20"/>
        </w:rPr>
        <w:t>del  requisito</w:t>
      </w:r>
      <w:proofErr w:type="gramEnd"/>
      <w:r w:rsidRPr="00830D63">
        <w:rPr>
          <w:rFonts w:ascii="Times New Roman" w:hAnsi="Times New Roman" w:cs="Times New Roman"/>
          <w:b/>
          <w:bCs/>
          <w:sz w:val="20"/>
          <w:szCs w:val="20"/>
        </w:rPr>
        <w:t xml:space="preserve"> richiesto per la partecipazione alla procedura selettiva ovvero:</w:t>
      </w:r>
    </w:p>
    <w:p w14:paraId="46D2F93A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6AFEE3A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652FDD6" w14:textId="77777777" w:rsidR="00314962" w:rsidRPr="00830D63" w:rsidRDefault="00314962" w:rsidP="0031496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</w:t>
      </w:r>
    </w:p>
    <w:p w14:paraId="78E0E19E" w14:textId="77777777" w:rsidR="00314962" w:rsidRPr="00830D63" w:rsidRDefault="00314962" w:rsidP="00314962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663C534C" w14:textId="77777777" w:rsidR="00314962" w:rsidRPr="00830D63" w:rsidRDefault="00314962" w:rsidP="0031496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3546FD7" w14:textId="77777777" w:rsidR="00314962" w:rsidRPr="00830D63" w:rsidRDefault="00314962" w:rsidP="00314962">
      <w:pPr>
        <w:pStyle w:val="Corpodeltesto2"/>
        <w:rPr>
          <w:rFonts w:ascii="Times New Roman" w:hAnsi="Times New Roman" w:cs="Times New Roman"/>
          <w:b/>
          <w:bCs/>
          <w:sz w:val="20"/>
          <w:szCs w:val="20"/>
        </w:rPr>
      </w:pPr>
    </w:p>
    <w:p w14:paraId="49534DCB" w14:textId="77777777" w:rsidR="00314962" w:rsidRPr="00830D63" w:rsidRDefault="00314962" w:rsidP="0031496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_____________________________________________________________________.</w:t>
      </w:r>
    </w:p>
    <w:p w14:paraId="1BDC318D" w14:textId="77777777" w:rsidR="00314962" w:rsidRPr="00830D63" w:rsidRDefault="00314962" w:rsidP="00314962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65A8AA" w14:textId="77777777" w:rsidR="00314962" w:rsidRPr="00830D63" w:rsidRDefault="00314962" w:rsidP="00314962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>Di essere in possesso di particolare qualificazione professionale</w:t>
      </w:r>
      <w:r w:rsidRPr="00830D63">
        <w:rPr>
          <w:rFonts w:ascii="Times New Roman" w:hAnsi="Times New Roman" w:cs="Times New Roman"/>
          <w:sz w:val="20"/>
          <w:szCs w:val="20"/>
        </w:rPr>
        <w:t xml:space="preserve"> </w:t>
      </w:r>
      <w:r w:rsidRPr="00830D63">
        <w:rPr>
          <w:rFonts w:ascii="Times New Roman" w:hAnsi="Times New Roman" w:cs="Times New Roman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7C0475A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223213F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8BF5F1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0B053E4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178F3DCD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6D42B17E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RECAPITO CUI INDIRIZZARE LE COMUNICAZIONI RELATIVE ALLA SELEZIONE: </w:t>
      </w:r>
    </w:p>
    <w:p w14:paraId="32A02EAD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62B7F16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DB73979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b/>
          <w:bCs/>
          <w:sz w:val="20"/>
          <w:szCs w:val="20"/>
        </w:rPr>
        <w:t xml:space="preserve">INDIRIZZO MAIL CUI INVIARE </w:t>
      </w:r>
      <w:r w:rsidRPr="00830D63">
        <w:rPr>
          <w:rFonts w:ascii="Times New Roman" w:hAnsi="Times New Roman" w:cs="Times New Roman"/>
          <w:sz w:val="20"/>
          <w:szCs w:val="20"/>
        </w:rPr>
        <w:t>LE COMUNICAZIONI RELATIVE ALLA SELEZIONE ___________________________________________________________________</w:t>
      </w:r>
    </w:p>
    <w:p w14:paraId="49249F90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1D0A3187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Allega alla domanda: curriculum </w:t>
      </w:r>
      <w:proofErr w:type="gramStart"/>
      <w:r w:rsidRPr="00830D63">
        <w:rPr>
          <w:rFonts w:ascii="Times New Roman" w:hAnsi="Times New Roman" w:cs="Times New Roman"/>
          <w:sz w:val="20"/>
          <w:szCs w:val="20"/>
        </w:rPr>
        <w:t>vitae ,</w:t>
      </w:r>
      <w:proofErr w:type="gramEnd"/>
      <w:r w:rsidRPr="00830D63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2B1AD632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F9800F3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- Allega nulla osta da parte del responsabile della struttura di appartenenza</w:t>
      </w:r>
    </w:p>
    <w:p w14:paraId="45693A60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0F15561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Il sottoscritto dichiara che quanto indicato nella presente domanda corrisponde al vero ai sensi dell’art.46 e 47 D.P.R. 445/2000.</w:t>
      </w:r>
    </w:p>
    <w:p w14:paraId="756568A4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E6C45E7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Data _____________________</w:t>
      </w:r>
    </w:p>
    <w:p w14:paraId="2AC27F2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02955CB5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lastRenderedPageBreak/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  <w:t xml:space="preserve">        Firma (a)</w:t>
      </w:r>
    </w:p>
    <w:p w14:paraId="37123531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08F5D70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7006AD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  <w:t>___________________________________</w:t>
      </w:r>
    </w:p>
    <w:p w14:paraId="56100CE1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0CAEBD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3C6FB69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43A7D698" w14:textId="77777777" w:rsidR="00314962" w:rsidRPr="00830D63" w:rsidRDefault="00314962" w:rsidP="00314962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Il sottoscritto esprime il proprio consenso affinché i dati personali forniti possano essere trattati e diffusi nel rispetto del </w:t>
      </w:r>
      <w:proofErr w:type="spellStart"/>
      <w:r w:rsidRPr="00830D63">
        <w:rPr>
          <w:rFonts w:ascii="Times New Roman" w:hAnsi="Times New Roman" w:cs="Times New Roman"/>
          <w:sz w:val="20"/>
          <w:szCs w:val="20"/>
        </w:rPr>
        <w:t>D.lgs</w:t>
      </w:r>
      <w:proofErr w:type="spellEnd"/>
      <w:r w:rsidRPr="00830D63">
        <w:rPr>
          <w:rFonts w:ascii="Times New Roman" w:hAnsi="Times New Roman" w:cs="Times New Roman"/>
          <w:sz w:val="20"/>
          <w:szCs w:val="20"/>
        </w:rPr>
        <w:t xml:space="preserve"> n.196/03, per gli adempimenti connessi alla presente procedura anche relativamente all’eventuale pubblicazione degli elenchi dei candidati e valutazione finale della commissione approvata dall’organo competente. </w:t>
      </w:r>
    </w:p>
    <w:p w14:paraId="18E04AD4" w14:textId="77777777" w:rsidR="00314962" w:rsidRPr="00830D63" w:rsidRDefault="00314962" w:rsidP="00314962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 </w:t>
      </w:r>
    </w:p>
    <w:p w14:paraId="6FA37709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D1A942B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>Data _____________________</w:t>
      </w:r>
    </w:p>
    <w:p w14:paraId="2FB33839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980AD44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  <w:t xml:space="preserve">        Firma</w:t>
      </w:r>
    </w:p>
    <w:p w14:paraId="2883B2EA" w14:textId="77777777" w:rsidR="00314962" w:rsidRPr="00830D63" w:rsidRDefault="00314962" w:rsidP="00314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F739119" w14:textId="77777777" w:rsidR="00314962" w:rsidRPr="00830D63" w:rsidRDefault="00314962" w:rsidP="00314962">
      <w:pPr>
        <w:tabs>
          <w:tab w:val="left" w:pos="0"/>
          <w:tab w:val="left" w:pos="1296"/>
          <w:tab w:val="left" w:pos="1728"/>
          <w:tab w:val="left" w:pos="2160"/>
        </w:tabs>
        <w:spacing w:line="240" w:lineRule="atLeast"/>
        <w:ind w:left="432" w:right="144"/>
        <w:jc w:val="both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  <w:t>___________________________________</w:t>
      </w:r>
    </w:p>
    <w:p w14:paraId="6F9260F8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5D9EF1B8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35AC01C7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2CCF248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</w:p>
    <w:p w14:paraId="2B777678" w14:textId="12885C67" w:rsidR="00314962" w:rsidRPr="00830D63" w:rsidRDefault="00314962" w:rsidP="00314962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 xml:space="preserve">  La firma è obbligatoria, pena la </w:t>
      </w:r>
      <w:r w:rsidRPr="00830D63">
        <w:rPr>
          <w:rFonts w:ascii="Times New Roman" w:hAnsi="Times New Roman" w:cs="Times New Roman"/>
          <w:sz w:val="20"/>
          <w:szCs w:val="20"/>
          <w:u w:val="single"/>
        </w:rPr>
        <w:t>nullità</w:t>
      </w:r>
      <w:r w:rsidRPr="00830D63">
        <w:rPr>
          <w:rFonts w:ascii="Times New Roman" w:hAnsi="Times New Roman" w:cs="Times New Roman"/>
          <w:sz w:val="20"/>
          <w:szCs w:val="20"/>
        </w:rPr>
        <w:t xml:space="preserve"> della domanda.</w:t>
      </w:r>
    </w:p>
    <w:p w14:paraId="2108A9EB" w14:textId="77777777" w:rsidR="00314962" w:rsidRPr="00830D63" w:rsidRDefault="00314962" w:rsidP="00314962">
      <w:pPr>
        <w:rPr>
          <w:rFonts w:ascii="Times New Roman" w:hAnsi="Times New Roman" w:cs="Times New Roman"/>
          <w:sz w:val="20"/>
          <w:szCs w:val="20"/>
        </w:rPr>
      </w:pPr>
      <w:r w:rsidRPr="00830D63">
        <w:rPr>
          <w:rFonts w:ascii="Times New Roman" w:hAnsi="Times New Roman" w:cs="Times New Roman"/>
          <w:sz w:val="20"/>
          <w:szCs w:val="20"/>
        </w:rPr>
        <w:tab/>
      </w:r>
      <w:r w:rsidRPr="00830D63">
        <w:rPr>
          <w:rFonts w:ascii="Times New Roman" w:hAnsi="Times New Roman" w:cs="Times New Roman"/>
          <w:sz w:val="20"/>
          <w:szCs w:val="20"/>
        </w:rPr>
        <w:tab/>
      </w:r>
    </w:p>
    <w:p w14:paraId="570E0B13" w14:textId="5F37EC11" w:rsidR="00AF7E70" w:rsidRPr="00830D63" w:rsidRDefault="00314962" w:rsidP="008413C6">
      <w:pPr>
        <w:pStyle w:val="Corpotesto"/>
        <w:numPr>
          <w:ilvl w:val="12"/>
          <w:numId w:val="0"/>
        </w:numPr>
        <w:rPr>
          <w:rFonts w:ascii="Times New Roman" w:hAnsi="Times New Roman"/>
          <w:sz w:val="20"/>
          <w:szCs w:val="20"/>
        </w:rPr>
      </w:pPr>
      <w:r w:rsidRPr="00830D63">
        <w:rPr>
          <w:rFonts w:ascii="Times New Roman" w:hAnsi="Times New Roman"/>
          <w:sz w:val="20"/>
          <w:szCs w:val="20"/>
        </w:rPr>
        <w:tab/>
      </w:r>
      <w:r w:rsidRPr="00830D63">
        <w:rPr>
          <w:rFonts w:ascii="Times New Roman" w:hAnsi="Times New Roman"/>
          <w:sz w:val="20"/>
          <w:szCs w:val="20"/>
        </w:rPr>
        <w:tab/>
      </w:r>
      <w:r w:rsidRPr="00830D63">
        <w:rPr>
          <w:rFonts w:ascii="Times New Roman" w:hAnsi="Times New Roman"/>
          <w:sz w:val="20"/>
          <w:szCs w:val="20"/>
        </w:rPr>
        <w:tab/>
      </w:r>
      <w:r w:rsidRPr="00830D63">
        <w:rPr>
          <w:rFonts w:ascii="Times New Roman" w:hAnsi="Times New Roman"/>
          <w:sz w:val="20"/>
          <w:szCs w:val="20"/>
        </w:rPr>
        <w:tab/>
      </w:r>
      <w:r w:rsidRPr="00830D63">
        <w:rPr>
          <w:rFonts w:ascii="Times New Roman" w:hAnsi="Times New Roman"/>
          <w:sz w:val="20"/>
          <w:szCs w:val="20"/>
        </w:rPr>
        <w:tab/>
      </w:r>
    </w:p>
    <w:sectPr w:rsidR="00AF7E70" w:rsidRPr="00830D63" w:rsidSect="00505C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BE0C9" w14:textId="77777777" w:rsidR="006E0624" w:rsidRDefault="006E0624" w:rsidP="0010434E">
      <w:pPr>
        <w:spacing w:after="0" w:line="240" w:lineRule="auto"/>
      </w:pPr>
      <w:r>
        <w:separator/>
      </w:r>
    </w:p>
  </w:endnote>
  <w:endnote w:type="continuationSeparator" w:id="0">
    <w:p w14:paraId="1843442F" w14:textId="77777777" w:rsidR="006E0624" w:rsidRDefault="006E0624" w:rsidP="00104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2F7D6" w14:textId="77777777" w:rsidR="006E21D7" w:rsidRDefault="006E21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4971F" w14:textId="5C3CF21D" w:rsidR="00505C45" w:rsidRDefault="006E21D7" w:rsidP="00505C45">
    <w:pPr>
      <w:pStyle w:val="Intestazione"/>
      <w:rPr>
        <w:rFonts w:ascii="Helvetica" w:hAnsi="Helvetica"/>
      </w:rPr>
    </w:pPr>
    <w:r>
      <w:rPr>
        <w:rFonts w:ascii="Helvetica" w:hAnsi="Helvetica"/>
      </w:rPr>
      <w:tab/>
    </w:r>
  </w:p>
  <w:p w14:paraId="476E9E2F" w14:textId="77777777" w:rsidR="00505C45" w:rsidRDefault="00505C45" w:rsidP="00505C45">
    <w:pPr>
      <w:pStyle w:val="Intestazione"/>
      <w:rPr>
        <w:rFonts w:ascii="Helvetica" w:hAnsi="Helvetica"/>
      </w:rPr>
    </w:pPr>
  </w:p>
  <w:p w14:paraId="1FFDFC23" w14:textId="1C397E66" w:rsidR="00505C45" w:rsidRPr="00505C45" w:rsidRDefault="00505C45" w:rsidP="00505C45">
    <w:pPr>
      <w:pStyle w:val="Intestazione"/>
      <w:rPr>
        <w:rFonts w:ascii="Helvetica" w:hAnsi="Helvetica"/>
      </w:rPr>
    </w:pPr>
    <w:r w:rsidRPr="00505C45">
      <w:rPr>
        <w:rFonts w:ascii="Helvetica" w:hAnsi="Helvetica"/>
      </w:rPr>
      <w:t>CUP: E83C24001210002</w:t>
    </w:r>
    <w:r w:rsidRPr="00505C45">
      <w:rPr>
        <w:rFonts w:ascii="Helvetica" w:hAnsi="Helvetica"/>
      </w:rPr>
      <w:tab/>
    </w:r>
    <w:r>
      <w:rPr>
        <w:rFonts w:ascii="Helvetica" w:hAnsi="Helvetica"/>
      </w:rPr>
      <w:tab/>
    </w:r>
    <w:r w:rsidRPr="00505C45">
      <w:rPr>
        <w:rFonts w:ascii="Helvetica" w:hAnsi="Helvetica"/>
      </w:rPr>
      <w:t>Rif Pa: 2024-22646/RER.</w:t>
    </w:r>
  </w:p>
  <w:p w14:paraId="5F301B95" w14:textId="6DBE8349" w:rsidR="00505C45" w:rsidRPr="00505C45" w:rsidRDefault="00505C45" w:rsidP="00505C45">
    <w:pPr>
      <w:pStyle w:val="Intestazione"/>
    </w:pPr>
  </w:p>
  <w:p w14:paraId="0BD92A51" w14:textId="77777777" w:rsidR="00505C45" w:rsidRDefault="00505C4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AA0B" w14:textId="77777777" w:rsidR="006E21D7" w:rsidRDefault="006E21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0FC37" w14:textId="77777777" w:rsidR="006E0624" w:rsidRDefault="006E0624" w:rsidP="0010434E">
      <w:pPr>
        <w:spacing w:after="0" w:line="240" w:lineRule="auto"/>
      </w:pPr>
      <w:r>
        <w:separator/>
      </w:r>
    </w:p>
  </w:footnote>
  <w:footnote w:type="continuationSeparator" w:id="0">
    <w:p w14:paraId="67778104" w14:textId="77777777" w:rsidR="006E0624" w:rsidRDefault="006E0624" w:rsidP="00104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C39E6" w14:textId="77777777" w:rsidR="006E21D7" w:rsidRDefault="006E21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2B8E" w14:textId="3974CAA8" w:rsidR="00505C45" w:rsidRPr="00505C45" w:rsidRDefault="00505C45" w:rsidP="00505C4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064ECFE2" wp14:editId="442336CE">
          <wp:simplePos x="0" y="0"/>
          <wp:positionH relativeFrom="column">
            <wp:posOffset>-357226</wp:posOffset>
          </wp:positionH>
          <wp:positionV relativeFrom="paragraph">
            <wp:posOffset>-460669</wp:posOffset>
          </wp:positionV>
          <wp:extent cx="2377440" cy="948690"/>
          <wp:effectExtent l="0" t="0" r="0" b="0"/>
          <wp:wrapSquare wrapText="bothSides"/>
          <wp:docPr id="46504661" name="Immagine 1" descr="loghi istituzionali — Agenda Digitale — dell'Emilia-Roma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istituzionali — Agenda Digitale — dell'Emilia-Romag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64A2">
      <w:rPr>
        <w:rFonts w:ascii="Calibri" w:hAnsi="Calibri"/>
        <w:b/>
        <w:noProof/>
        <w:color w:val="505357"/>
        <w:sz w:val="14"/>
        <w:szCs w:val="14"/>
        <w:lang w:eastAsia="it-IT"/>
      </w:rPr>
      <w:drawing>
        <wp:anchor distT="0" distB="0" distL="114300" distR="114300" simplePos="0" relativeHeight="251659264" behindDoc="0" locked="0" layoutInCell="1" allowOverlap="1" wp14:anchorId="50E964F0" wp14:editId="1FEA8B30">
          <wp:simplePos x="0" y="0"/>
          <wp:positionH relativeFrom="column">
            <wp:posOffset>4222007</wp:posOffset>
          </wp:positionH>
          <wp:positionV relativeFrom="paragraph">
            <wp:posOffset>-360649</wp:posOffset>
          </wp:positionV>
          <wp:extent cx="1998980" cy="76263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980" cy="762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60AC32" w14:textId="3A4C0BF5" w:rsidR="0010434E" w:rsidRDefault="0010434E">
    <w:pPr>
      <w:pStyle w:val="Intestazione"/>
    </w:pPr>
    <w:r>
      <w:fldChar w:fldCharType="begin"/>
    </w:r>
    <w:r>
      <w:instrText xml:space="preserve"> INCLUDEPICTURE "https://digitale.regione.emilia-romagna.it/punti-digitale-facile/grafiche/loghi-istituzionali/logo_regione_emilia_romagna.png" \* MERGEFORMATINET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D41EA" w14:textId="77777777" w:rsidR="006E21D7" w:rsidRDefault="006E21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"/>
      <w:lvlJc w:val="left"/>
      <w:pPr>
        <w:ind w:left="800" w:hanging="360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744" w:hanging="360"/>
      </w:pPr>
    </w:lvl>
    <w:lvl w:ilvl="2">
      <w:numFmt w:val="bullet"/>
      <w:lvlText w:val="•"/>
      <w:lvlJc w:val="left"/>
      <w:pPr>
        <w:ind w:left="2689" w:hanging="360"/>
      </w:pPr>
    </w:lvl>
    <w:lvl w:ilvl="3">
      <w:numFmt w:val="bullet"/>
      <w:lvlText w:val="•"/>
      <w:lvlJc w:val="left"/>
      <w:pPr>
        <w:ind w:left="3633" w:hanging="360"/>
      </w:pPr>
    </w:lvl>
    <w:lvl w:ilvl="4">
      <w:numFmt w:val="bullet"/>
      <w:lvlText w:val="•"/>
      <w:lvlJc w:val="left"/>
      <w:pPr>
        <w:ind w:left="4578" w:hanging="360"/>
      </w:pPr>
    </w:lvl>
    <w:lvl w:ilvl="5">
      <w:numFmt w:val="bullet"/>
      <w:lvlText w:val="•"/>
      <w:lvlJc w:val="left"/>
      <w:pPr>
        <w:ind w:left="5523" w:hanging="360"/>
      </w:pPr>
    </w:lvl>
    <w:lvl w:ilvl="6">
      <w:numFmt w:val="bullet"/>
      <w:lvlText w:val="•"/>
      <w:lvlJc w:val="left"/>
      <w:pPr>
        <w:ind w:left="6467" w:hanging="360"/>
      </w:pPr>
    </w:lvl>
    <w:lvl w:ilvl="7">
      <w:numFmt w:val="bullet"/>
      <w:lvlText w:val="•"/>
      <w:lvlJc w:val="left"/>
      <w:pPr>
        <w:ind w:left="7412" w:hanging="360"/>
      </w:pPr>
    </w:lvl>
    <w:lvl w:ilvl="8">
      <w:numFmt w:val="bullet"/>
      <w:lvlText w:val="•"/>
      <w:lvlJc w:val="left"/>
      <w:pPr>
        <w:ind w:left="8357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"/>
      <w:lvlJc w:val="left"/>
      <w:pPr>
        <w:ind w:left="440" w:hanging="284"/>
      </w:pPr>
      <w:rPr>
        <w:rFonts w:ascii="Symbol" w:hAnsi="Symbol" w:cs="Symbol"/>
        <w:b w:val="0"/>
        <w:bCs w:val="0"/>
        <w:w w:val="100"/>
        <w:sz w:val="16"/>
        <w:szCs w:val="16"/>
      </w:rPr>
    </w:lvl>
    <w:lvl w:ilvl="1">
      <w:numFmt w:val="bullet"/>
      <w:lvlText w:val="-"/>
      <w:lvlJc w:val="left"/>
      <w:pPr>
        <w:ind w:left="1083" w:hanging="360"/>
      </w:pPr>
      <w:rPr>
        <w:rFonts w:ascii="Tahoma" w:hAnsi="Tahoma" w:cs="Tahoma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2098" w:hanging="360"/>
      </w:pPr>
    </w:lvl>
    <w:lvl w:ilvl="3">
      <w:numFmt w:val="bullet"/>
      <w:lvlText w:val="•"/>
      <w:lvlJc w:val="left"/>
      <w:pPr>
        <w:ind w:left="3116" w:hanging="360"/>
      </w:pPr>
    </w:lvl>
    <w:lvl w:ilvl="4">
      <w:numFmt w:val="bullet"/>
      <w:lvlText w:val="•"/>
      <w:lvlJc w:val="left"/>
      <w:pPr>
        <w:ind w:left="4135" w:hanging="360"/>
      </w:pPr>
    </w:lvl>
    <w:lvl w:ilvl="5">
      <w:numFmt w:val="bullet"/>
      <w:lvlText w:val="•"/>
      <w:lvlJc w:val="left"/>
      <w:pPr>
        <w:ind w:left="5153" w:hanging="360"/>
      </w:pPr>
    </w:lvl>
    <w:lvl w:ilvl="6">
      <w:numFmt w:val="bullet"/>
      <w:lvlText w:val="•"/>
      <w:lvlJc w:val="left"/>
      <w:pPr>
        <w:ind w:left="6172" w:hanging="360"/>
      </w:pPr>
    </w:lvl>
    <w:lvl w:ilvl="7">
      <w:numFmt w:val="bullet"/>
      <w:lvlText w:val="•"/>
      <w:lvlJc w:val="left"/>
      <w:pPr>
        <w:ind w:left="7190" w:hanging="360"/>
      </w:pPr>
    </w:lvl>
    <w:lvl w:ilvl="8">
      <w:numFmt w:val="bullet"/>
      <w:lvlText w:val="•"/>
      <w:lvlJc w:val="left"/>
      <w:pPr>
        <w:ind w:left="8209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-"/>
      <w:lvlJc w:val="left"/>
      <w:pPr>
        <w:ind w:left="574" w:hanging="135"/>
      </w:pPr>
      <w:rPr>
        <w:rFonts w:ascii="Tahoma" w:hAnsi="Tahoma" w:cs="Tahoma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546" w:hanging="135"/>
      </w:pPr>
    </w:lvl>
    <w:lvl w:ilvl="2">
      <w:numFmt w:val="bullet"/>
      <w:lvlText w:val="•"/>
      <w:lvlJc w:val="left"/>
      <w:pPr>
        <w:ind w:left="2513" w:hanging="135"/>
      </w:pPr>
    </w:lvl>
    <w:lvl w:ilvl="3">
      <w:numFmt w:val="bullet"/>
      <w:lvlText w:val="•"/>
      <w:lvlJc w:val="left"/>
      <w:pPr>
        <w:ind w:left="3479" w:hanging="135"/>
      </w:pPr>
    </w:lvl>
    <w:lvl w:ilvl="4">
      <w:numFmt w:val="bullet"/>
      <w:lvlText w:val="•"/>
      <w:lvlJc w:val="left"/>
      <w:pPr>
        <w:ind w:left="4446" w:hanging="135"/>
      </w:pPr>
    </w:lvl>
    <w:lvl w:ilvl="5">
      <w:numFmt w:val="bullet"/>
      <w:lvlText w:val="•"/>
      <w:lvlJc w:val="left"/>
      <w:pPr>
        <w:ind w:left="5413" w:hanging="135"/>
      </w:pPr>
    </w:lvl>
    <w:lvl w:ilvl="6">
      <w:numFmt w:val="bullet"/>
      <w:lvlText w:val="•"/>
      <w:lvlJc w:val="left"/>
      <w:pPr>
        <w:ind w:left="6379" w:hanging="135"/>
      </w:pPr>
    </w:lvl>
    <w:lvl w:ilvl="7">
      <w:numFmt w:val="bullet"/>
      <w:lvlText w:val="•"/>
      <w:lvlJc w:val="left"/>
      <w:pPr>
        <w:ind w:left="7346" w:hanging="135"/>
      </w:pPr>
    </w:lvl>
    <w:lvl w:ilvl="8">
      <w:numFmt w:val="bullet"/>
      <w:lvlText w:val="•"/>
      <w:lvlJc w:val="left"/>
      <w:pPr>
        <w:ind w:left="8313" w:hanging="135"/>
      </w:pPr>
    </w:lvl>
  </w:abstractNum>
  <w:abstractNum w:abstractNumId="3" w15:restartNumberingAfterBreak="0">
    <w:nsid w:val="358F5AC6"/>
    <w:multiLevelType w:val="hybridMultilevel"/>
    <w:tmpl w:val="3E825B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5402A"/>
    <w:multiLevelType w:val="hybridMultilevel"/>
    <w:tmpl w:val="91C6BBE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54B97"/>
    <w:multiLevelType w:val="hybridMultilevel"/>
    <w:tmpl w:val="D2E65554"/>
    <w:lvl w:ilvl="0" w:tplc="534CFEC0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54936"/>
    <w:multiLevelType w:val="hybridMultilevel"/>
    <w:tmpl w:val="D6C0FEF0"/>
    <w:lvl w:ilvl="0" w:tplc="1C30C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C5941"/>
    <w:multiLevelType w:val="hybridMultilevel"/>
    <w:tmpl w:val="224656A4"/>
    <w:lvl w:ilvl="0" w:tplc="10A27230"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86C8F"/>
    <w:multiLevelType w:val="hybridMultilevel"/>
    <w:tmpl w:val="4208A97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2768534">
    <w:abstractNumId w:val="8"/>
  </w:num>
  <w:num w:numId="2" w16cid:durableId="1868058024">
    <w:abstractNumId w:val="5"/>
  </w:num>
  <w:num w:numId="3" w16cid:durableId="163402590">
    <w:abstractNumId w:val="1"/>
  </w:num>
  <w:num w:numId="4" w16cid:durableId="151870253">
    <w:abstractNumId w:val="0"/>
  </w:num>
  <w:num w:numId="5" w16cid:durableId="175581463">
    <w:abstractNumId w:val="2"/>
  </w:num>
  <w:num w:numId="6" w16cid:durableId="1292401576">
    <w:abstractNumId w:val="9"/>
  </w:num>
  <w:num w:numId="7" w16cid:durableId="501236839">
    <w:abstractNumId w:val="4"/>
  </w:num>
  <w:num w:numId="8" w16cid:durableId="1121845629">
    <w:abstractNumId w:val="6"/>
  </w:num>
  <w:num w:numId="9" w16cid:durableId="1060129300">
    <w:abstractNumId w:val="3"/>
  </w:num>
  <w:num w:numId="10" w16cid:durableId="21336226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3C"/>
    <w:rsid w:val="00022C44"/>
    <w:rsid w:val="00077E88"/>
    <w:rsid w:val="000B0BD0"/>
    <w:rsid w:val="000B200B"/>
    <w:rsid w:val="000B75F0"/>
    <w:rsid w:val="000D3437"/>
    <w:rsid w:val="000F4247"/>
    <w:rsid w:val="0010434E"/>
    <w:rsid w:val="0011563B"/>
    <w:rsid w:val="00171C3A"/>
    <w:rsid w:val="00173610"/>
    <w:rsid w:val="001B2B87"/>
    <w:rsid w:val="001D09B6"/>
    <w:rsid w:val="001E6D35"/>
    <w:rsid w:val="00212E8D"/>
    <w:rsid w:val="00236EBE"/>
    <w:rsid w:val="002B7FFB"/>
    <w:rsid w:val="002C3DF4"/>
    <w:rsid w:val="002D27CA"/>
    <w:rsid w:val="002D3328"/>
    <w:rsid w:val="00314962"/>
    <w:rsid w:val="00342B2A"/>
    <w:rsid w:val="0034353C"/>
    <w:rsid w:val="003706B4"/>
    <w:rsid w:val="003B2365"/>
    <w:rsid w:val="003C2F27"/>
    <w:rsid w:val="00403B60"/>
    <w:rsid w:val="00443E50"/>
    <w:rsid w:val="00481D2F"/>
    <w:rsid w:val="004B3774"/>
    <w:rsid w:val="004E0C82"/>
    <w:rsid w:val="00505C45"/>
    <w:rsid w:val="00511E62"/>
    <w:rsid w:val="0053628D"/>
    <w:rsid w:val="005C1884"/>
    <w:rsid w:val="0060729D"/>
    <w:rsid w:val="0062057D"/>
    <w:rsid w:val="00663A68"/>
    <w:rsid w:val="006811BA"/>
    <w:rsid w:val="006E0624"/>
    <w:rsid w:val="006E21D7"/>
    <w:rsid w:val="007115C3"/>
    <w:rsid w:val="0071766D"/>
    <w:rsid w:val="007811EF"/>
    <w:rsid w:val="007B273B"/>
    <w:rsid w:val="007C321C"/>
    <w:rsid w:val="007C7A73"/>
    <w:rsid w:val="007E534B"/>
    <w:rsid w:val="007E5A55"/>
    <w:rsid w:val="008227B6"/>
    <w:rsid w:val="00830D63"/>
    <w:rsid w:val="00835A0A"/>
    <w:rsid w:val="008413C6"/>
    <w:rsid w:val="00864322"/>
    <w:rsid w:val="008E0F42"/>
    <w:rsid w:val="0091646E"/>
    <w:rsid w:val="00965783"/>
    <w:rsid w:val="00990DA1"/>
    <w:rsid w:val="0099698E"/>
    <w:rsid w:val="00A112A1"/>
    <w:rsid w:val="00A464D6"/>
    <w:rsid w:val="00A54CFB"/>
    <w:rsid w:val="00A67DED"/>
    <w:rsid w:val="00A74EC6"/>
    <w:rsid w:val="00AF7E70"/>
    <w:rsid w:val="00B200D3"/>
    <w:rsid w:val="00B26C0F"/>
    <w:rsid w:val="00B316D0"/>
    <w:rsid w:val="00B71A06"/>
    <w:rsid w:val="00BC33E2"/>
    <w:rsid w:val="00BE36E7"/>
    <w:rsid w:val="00BF5000"/>
    <w:rsid w:val="00BF57FD"/>
    <w:rsid w:val="00C0062C"/>
    <w:rsid w:val="00C553FF"/>
    <w:rsid w:val="00C63120"/>
    <w:rsid w:val="00C83911"/>
    <w:rsid w:val="00D67840"/>
    <w:rsid w:val="00DD2093"/>
    <w:rsid w:val="00DF3401"/>
    <w:rsid w:val="00E1117D"/>
    <w:rsid w:val="00E23445"/>
    <w:rsid w:val="00E41C80"/>
    <w:rsid w:val="00E42E4B"/>
    <w:rsid w:val="00E60CB9"/>
    <w:rsid w:val="00E81BE9"/>
    <w:rsid w:val="00EA6C44"/>
    <w:rsid w:val="00EB1A49"/>
    <w:rsid w:val="00EB5D5E"/>
    <w:rsid w:val="00F606D4"/>
    <w:rsid w:val="00F63606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38FBA"/>
  <w15:chartTrackingRefBased/>
  <w15:docId w15:val="{1E973387-2300-AF41-9533-A9C695AE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7A73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435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35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35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35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35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35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35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35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35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3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3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3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35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35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35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35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35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35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3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3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353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3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353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35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353C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3435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3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35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353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0434E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434E"/>
  </w:style>
  <w:style w:type="paragraph" w:styleId="Pidipagina">
    <w:name w:val="footer"/>
    <w:basedOn w:val="Normale"/>
    <w:link w:val="PidipaginaCarattere"/>
    <w:uiPriority w:val="99"/>
    <w:unhideWhenUsed/>
    <w:rsid w:val="0010434E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34E"/>
  </w:style>
  <w:style w:type="paragraph" w:styleId="Corpotesto">
    <w:name w:val="Body Text"/>
    <w:basedOn w:val="Normale"/>
    <w:link w:val="CorpotestoCarattere"/>
    <w:uiPriority w:val="99"/>
    <w:unhideWhenUsed/>
    <w:rsid w:val="000B75F0"/>
    <w:pPr>
      <w:spacing w:after="120" w:line="240" w:lineRule="auto"/>
    </w:pPr>
    <w:rPr>
      <w:rFonts w:ascii="Cambria" w:eastAsia="MS Mincho" w:hAnsi="Cambria" w:cs="Times New Roman"/>
      <w:kern w:val="0"/>
      <w:sz w:val="24"/>
      <w:szCs w:val="24"/>
      <w:lang w:val="x-none" w:eastAsia="x-none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B75F0"/>
    <w:rPr>
      <w:rFonts w:ascii="Cambria" w:eastAsia="MS Mincho" w:hAnsi="Cambria" w:cs="Times New Roman"/>
      <w:kern w:val="0"/>
      <w:lang w:val="x-none" w:eastAsia="x-none"/>
      <w14:ligatures w14:val="non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31496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314962"/>
    <w:rPr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1496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314962"/>
    <w:rPr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14962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14962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1496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ahoma" w:eastAsia="Times New Roman" w:hAnsi="Tahoma" w:cs="Tahoma"/>
      <w:kern w:val="0"/>
      <w:sz w:val="24"/>
      <w:szCs w:val="24"/>
      <w:lang w:eastAsia="it-IT"/>
      <w14:ligatures w14:val="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14962"/>
    <w:rPr>
      <w:rFonts w:ascii="Tahoma" w:eastAsia="Times New Roman" w:hAnsi="Tahoma" w:cs="Tahom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0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MAPELLI</dc:creator>
  <cp:keywords/>
  <dc:description/>
  <cp:lastModifiedBy>Maria VENTURA</cp:lastModifiedBy>
  <cp:revision>6</cp:revision>
  <dcterms:created xsi:type="dcterms:W3CDTF">2026-10-21T13:46:00Z</dcterms:created>
  <dcterms:modified xsi:type="dcterms:W3CDTF">2026-10-29T09:04:00Z</dcterms:modified>
</cp:coreProperties>
</file>